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0BE" w:rsidRDefault="00114B3C" w:rsidP="00114B3C">
      <w:pPr>
        <w:jc w:val="center"/>
        <w:rPr>
          <w:b/>
          <w:u w:val="single"/>
        </w:rPr>
      </w:pPr>
      <w:r w:rsidRPr="00395B3F">
        <w:rPr>
          <w:b/>
          <w:u w:val="single"/>
        </w:rPr>
        <w:t>American History X Notes</w:t>
      </w:r>
    </w:p>
    <w:p w:rsidR="00395B3F" w:rsidRDefault="00395B3F" w:rsidP="00395B3F">
      <w:pPr>
        <w:jc w:val="center"/>
      </w:pPr>
      <w:proofErr w:type="spellStart"/>
      <w:r>
        <w:t>Mitri</w:t>
      </w:r>
      <w:proofErr w:type="spellEnd"/>
      <w:r>
        <w:t xml:space="preserve"> Wilson</w:t>
      </w:r>
    </w:p>
    <w:p w:rsidR="00395B3F" w:rsidRPr="00395B3F" w:rsidRDefault="00395B3F" w:rsidP="00395B3F">
      <w:pPr>
        <w:jc w:val="center"/>
      </w:pPr>
      <w:r>
        <w:t>Talladega College</w:t>
      </w:r>
      <w:bookmarkStart w:id="0" w:name="_GoBack"/>
      <w:bookmarkEnd w:id="0"/>
    </w:p>
    <w:p w:rsidR="00114B3C" w:rsidRDefault="00114B3C" w:rsidP="00114B3C">
      <w:pPr>
        <w:jc w:val="center"/>
      </w:pPr>
    </w:p>
    <w:p w:rsidR="00114B3C" w:rsidRDefault="00114B3C" w:rsidP="00114B3C">
      <w:pPr>
        <w:pStyle w:val="ListParagraph"/>
        <w:numPr>
          <w:ilvl w:val="0"/>
          <w:numId w:val="1"/>
        </w:numPr>
      </w:pPr>
      <w:r>
        <w:t xml:space="preserve">Danny is </w:t>
      </w:r>
      <w:r w:rsidR="00395B3F">
        <w:t>awakened</w:t>
      </w:r>
      <w:r>
        <w:t xml:space="preserve"> by his brother Derek having sex. Later hears car being broken into by 3 black boys but only notices and informs his brother Derek of one.</w:t>
      </w:r>
    </w:p>
    <w:p w:rsidR="00E9135C" w:rsidRDefault="00E9135C" w:rsidP="00E9135C">
      <w:pPr>
        <w:pStyle w:val="ListParagraph"/>
      </w:pPr>
    </w:p>
    <w:p w:rsidR="00114B3C" w:rsidRDefault="00114B3C" w:rsidP="00114B3C">
      <w:pPr>
        <w:pStyle w:val="ListParagraph"/>
        <w:numPr>
          <w:ilvl w:val="0"/>
          <w:numId w:val="1"/>
        </w:numPr>
      </w:pPr>
      <w:r>
        <w:t>Derek loads gun goes out shoots 2 of the black guys assuming the other got away although being shot at in car.</w:t>
      </w:r>
    </w:p>
    <w:p w:rsidR="00E9135C" w:rsidRDefault="00E9135C" w:rsidP="00E9135C"/>
    <w:p w:rsidR="00114B3C" w:rsidRDefault="00114B3C" w:rsidP="00114B3C">
      <w:pPr>
        <w:pStyle w:val="ListParagraph"/>
        <w:numPr>
          <w:ilvl w:val="0"/>
          <w:numId w:val="1"/>
        </w:numPr>
      </w:pPr>
      <w:r>
        <w:t xml:space="preserve">Derek notices one guy still alive. </w:t>
      </w:r>
      <w:proofErr w:type="gramStart"/>
      <w:r>
        <w:t>So</w:t>
      </w:r>
      <w:proofErr w:type="gramEnd"/>
      <w:r>
        <w:t xml:space="preserve"> I assume he kills him. </w:t>
      </w:r>
    </w:p>
    <w:p w:rsidR="00E9135C" w:rsidRDefault="00E9135C" w:rsidP="00E9135C"/>
    <w:p w:rsidR="00114B3C" w:rsidRDefault="00114B3C" w:rsidP="00114B3C">
      <w:pPr>
        <w:pStyle w:val="ListParagraph"/>
        <w:numPr>
          <w:ilvl w:val="0"/>
          <w:numId w:val="1"/>
        </w:numPr>
      </w:pPr>
      <w:r>
        <w:t>Derek seems to be in a hate group or affiliated judging from his tattoo.</w:t>
      </w:r>
    </w:p>
    <w:p w:rsidR="00E9135C" w:rsidRDefault="00E9135C" w:rsidP="00E9135C"/>
    <w:p w:rsidR="00114B3C" w:rsidRDefault="00114B3C" w:rsidP="00114B3C">
      <w:pPr>
        <w:pStyle w:val="ListParagraph"/>
        <w:numPr>
          <w:ilvl w:val="0"/>
          <w:numId w:val="1"/>
        </w:numPr>
      </w:pPr>
      <w:r>
        <w:t xml:space="preserve">Danny writes a paper that lands himself in the </w:t>
      </w:r>
      <w:proofErr w:type="spellStart"/>
      <w:proofErr w:type="gramStart"/>
      <w:r>
        <w:t>principals</w:t>
      </w:r>
      <w:proofErr w:type="spellEnd"/>
      <w:proofErr w:type="gramEnd"/>
      <w:r>
        <w:t xml:space="preserve"> office.</w:t>
      </w:r>
    </w:p>
    <w:p w:rsidR="00E9135C" w:rsidRDefault="00E9135C" w:rsidP="00E9135C"/>
    <w:p w:rsidR="00114B3C" w:rsidRDefault="00114B3C" w:rsidP="00114B3C">
      <w:pPr>
        <w:pStyle w:val="ListParagraph"/>
        <w:numPr>
          <w:ilvl w:val="0"/>
          <w:numId w:val="1"/>
        </w:numPr>
      </w:pPr>
      <w:r>
        <w:t>Principal doesn’t want to</w:t>
      </w:r>
      <w:r w:rsidR="00E9135C">
        <w:t xml:space="preserve"> give up on </w:t>
      </w:r>
      <w:proofErr w:type="gramStart"/>
      <w:r w:rsidR="00E9135C">
        <w:t>him</w:t>
      </w:r>
      <w:proofErr w:type="gramEnd"/>
      <w:r w:rsidR="00E9135C">
        <w:t xml:space="preserve"> so he decides to be his “history teacher” meeting with once a day. Calling the class “American History X” hence the title assigning him a paper on his brother analyzing and interpreting all events around his incarceration, how the events helped shape his current perspective concerning life in contemporary America the impact on his life and family.</w:t>
      </w:r>
    </w:p>
    <w:p w:rsidR="00E9135C" w:rsidRDefault="00E9135C" w:rsidP="00E9135C"/>
    <w:p w:rsidR="00114B3C" w:rsidRDefault="00114B3C" w:rsidP="00114B3C">
      <w:pPr>
        <w:pStyle w:val="ListParagraph"/>
        <w:numPr>
          <w:ilvl w:val="0"/>
          <w:numId w:val="1"/>
        </w:numPr>
      </w:pPr>
      <w:r>
        <w:t xml:space="preserve">Derek </w:t>
      </w:r>
      <w:proofErr w:type="spellStart"/>
      <w:r>
        <w:t>Vinyard</w:t>
      </w:r>
      <w:proofErr w:type="spellEnd"/>
      <w:r>
        <w:t xml:space="preserve">- Murdered </w:t>
      </w:r>
      <w:proofErr w:type="spellStart"/>
      <w:r>
        <w:t>crips</w:t>
      </w:r>
      <w:proofErr w:type="spellEnd"/>
      <w:r>
        <w:t xml:space="preserve"> who tried to highjack car.</w:t>
      </w:r>
    </w:p>
    <w:p w:rsidR="00E9135C" w:rsidRDefault="00E9135C" w:rsidP="00E9135C"/>
    <w:p w:rsidR="00114B3C" w:rsidRDefault="00114B3C" w:rsidP="00114B3C">
      <w:pPr>
        <w:pStyle w:val="ListParagraph"/>
        <w:numPr>
          <w:ilvl w:val="0"/>
          <w:numId w:val="1"/>
        </w:numPr>
      </w:pPr>
      <w:r>
        <w:t>Bob taught Derek in high school</w:t>
      </w:r>
    </w:p>
    <w:p w:rsidR="00E9135C" w:rsidRDefault="00E9135C" w:rsidP="00E9135C"/>
    <w:p w:rsidR="00114B3C" w:rsidRDefault="00114B3C" w:rsidP="00114B3C">
      <w:pPr>
        <w:pStyle w:val="ListParagraph"/>
        <w:numPr>
          <w:ilvl w:val="0"/>
          <w:numId w:val="1"/>
        </w:numPr>
      </w:pPr>
      <w:r>
        <w:t>Danny (</w:t>
      </w:r>
      <w:r w:rsidR="00395B3F">
        <w:t>Derek’s</w:t>
      </w:r>
      <w:r>
        <w:t xml:space="preserve"> younger brother) gets involved in an altercation in the bathroom with 3 black boys. </w:t>
      </w:r>
    </w:p>
    <w:p w:rsidR="00E9135C" w:rsidRDefault="00E9135C" w:rsidP="00E9135C">
      <w:pPr>
        <w:pStyle w:val="ListParagraph"/>
      </w:pPr>
    </w:p>
    <w:p w:rsidR="00E9135C" w:rsidRDefault="00E9135C" w:rsidP="00114B3C">
      <w:pPr>
        <w:pStyle w:val="ListParagraph"/>
        <w:numPr>
          <w:ilvl w:val="0"/>
          <w:numId w:val="1"/>
        </w:numPr>
      </w:pPr>
      <w:r>
        <w:t>Cameron Alexander Derek was his protégé. He is the biggest distributer of white power literature and videos in LA county. Pretty clean record. Bob believes he runs all of it out of his house</w:t>
      </w:r>
      <w:r w:rsidR="004C64E1">
        <w:t>. Uses Derek to recruit.</w:t>
      </w:r>
    </w:p>
    <w:p w:rsidR="004C64E1" w:rsidRDefault="004C64E1" w:rsidP="004C64E1">
      <w:pPr>
        <w:pStyle w:val="ListParagraph"/>
      </w:pPr>
    </w:p>
    <w:p w:rsidR="004C64E1" w:rsidRDefault="004C64E1" w:rsidP="00114B3C">
      <w:pPr>
        <w:pStyle w:val="ListParagraph"/>
        <w:numPr>
          <w:ilvl w:val="0"/>
          <w:numId w:val="1"/>
        </w:numPr>
      </w:pPr>
      <w:r>
        <w:t>There were no white gangs before the two of them hooked up.</w:t>
      </w:r>
    </w:p>
    <w:p w:rsidR="004C64E1" w:rsidRDefault="004C64E1" w:rsidP="004C64E1">
      <w:pPr>
        <w:pStyle w:val="ListParagraph"/>
      </w:pPr>
    </w:p>
    <w:p w:rsidR="004C64E1" w:rsidRDefault="004C64E1" w:rsidP="00114B3C">
      <w:pPr>
        <w:pStyle w:val="ListParagraph"/>
        <w:numPr>
          <w:ilvl w:val="0"/>
          <w:numId w:val="1"/>
        </w:numPr>
      </w:pPr>
      <w:r>
        <w:t xml:space="preserve">Derek and Danny’s father Lt. Dennis </w:t>
      </w:r>
      <w:r w:rsidR="00395B3F">
        <w:t>Vineyard</w:t>
      </w:r>
      <w:r>
        <w:t xml:space="preserve"> was a firefighter who was shot and killed battling a blaze at a suspected Compton drug den.</w:t>
      </w:r>
    </w:p>
    <w:p w:rsidR="004C64E1" w:rsidRDefault="004C64E1" w:rsidP="004C64E1">
      <w:pPr>
        <w:pStyle w:val="ListParagraph"/>
      </w:pPr>
    </w:p>
    <w:p w:rsidR="004C64E1" w:rsidRDefault="00395B3F" w:rsidP="004C64E1">
      <w:pPr>
        <w:pStyle w:val="ListParagraph"/>
        <w:numPr>
          <w:ilvl w:val="0"/>
          <w:numId w:val="1"/>
        </w:numPr>
      </w:pPr>
      <w:r>
        <w:t>Derek’s</w:t>
      </w:r>
      <w:r w:rsidR="004C64E1">
        <w:t xml:space="preserve"> thoughts on his </w:t>
      </w:r>
      <w:proofErr w:type="spellStart"/>
      <w:r w:rsidR="004C64E1">
        <w:t>fathers</w:t>
      </w:r>
      <w:proofErr w:type="spellEnd"/>
      <w:r w:rsidR="004C64E1">
        <w:t xml:space="preserve"> killing: He said it was typical. This county was becoming a haven for criminals. Decent </w:t>
      </w:r>
      <w:proofErr w:type="gramStart"/>
      <w:r w:rsidR="004C64E1">
        <w:t>hard working</w:t>
      </w:r>
      <w:proofErr w:type="gramEnd"/>
      <w:r w:rsidR="004C64E1">
        <w:t xml:space="preserve"> American were being rubbed out by social </w:t>
      </w:r>
      <w:r>
        <w:t>parasites</w:t>
      </w:r>
      <w:r w:rsidR="004C64E1">
        <w:t xml:space="preserve"> (blacks, browns, yellow) He thought it was race related. Every problem in the world was race related in his eyes. Problems like immigration, AIDS, welfare were </w:t>
      </w:r>
      <w:r w:rsidR="004C64E1">
        <w:lastRenderedPageBreak/>
        <w:t xml:space="preserve">problems in the black Hispanic and Asian communities. </w:t>
      </w:r>
      <w:proofErr w:type="gramStart"/>
      <w:r w:rsidR="004C64E1">
        <w:t>“ They</w:t>
      </w:r>
      <w:proofErr w:type="gramEnd"/>
      <w:r w:rsidR="004C64E1">
        <w:t xml:space="preserve"> are not white problems” “minorities don’t are”</w:t>
      </w:r>
    </w:p>
    <w:p w:rsidR="004C64E1" w:rsidRDefault="004C64E1" w:rsidP="004C64E1">
      <w:pPr>
        <w:pStyle w:val="ListParagraph"/>
      </w:pPr>
    </w:p>
    <w:p w:rsidR="004C64E1" w:rsidRDefault="004C64E1" w:rsidP="004C64E1">
      <w:pPr>
        <w:pStyle w:val="ListParagraph"/>
        <w:numPr>
          <w:ilvl w:val="0"/>
          <w:numId w:val="1"/>
        </w:numPr>
      </w:pPr>
      <w:r>
        <w:t xml:space="preserve">Clearly his problems may have stemmed from this incident. </w:t>
      </w:r>
    </w:p>
    <w:p w:rsidR="004C64E1" w:rsidRDefault="004C64E1" w:rsidP="004C64E1">
      <w:pPr>
        <w:pStyle w:val="ListParagraph"/>
      </w:pPr>
    </w:p>
    <w:p w:rsidR="004C64E1" w:rsidRDefault="005C1E8C" w:rsidP="004C64E1">
      <w:pPr>
        <w:pStyle w:val="ListParagraph"/>
        <w:numPr>
          <w:ilvl w:val="0"/>
          <w:numId w:val="1"/>
        </w:numPr>
      </w:pPr>
      <w:r>
        <w:t xml:space="preserve">Derek Started the D.O.C </w:t>
      </w:r>
      <w:proofErr w:type="gramStart"/>
      <w:r>
        <w:t>( white</w:t>
      </w:r>
      <w:proofErr w:type="gramEnd"/>
      <w:r>
        <w:t xml:space="preserve"> kids shouldn’t have to walk around scared in their own neighborhood”)</w:t>
      </w:r>
    </w:p>
    <w:p w:rsidR="005C1E8C" w:rsidRDefault="005C1E8C" w:rsidP="005C1E8C">
      <w:pPr>
        <w:pStyle w:val="ListParagraph"/>
      </w:pPr>
    </w:p>
    <w:p w:rsidR="005C1E8C" w:rsidRDefault="005C1E8C" w:rsidP="004C64E1">
      <w:pPr>
        <w:pStyle w:val="ListParagraph"/>
        <w:numPr>
          <w:ilvl w:val="0"/>
          <w:numId w:val="1"/>
        </w:numPr>
      </w:pPr>
      <w:r>
        <w:t xml:space="preserve">Derek placed a bet on a basketball game Blacks vs. Whites if blacks </w:t>
      </w:r>
      <w:proofErr w:type="gramStart"/>
      <w:r>
        <w:t>lost</w:t>
      </w:r>
      <w:proofErr w:type="gramEnd"/>
      <w:r>
        <w:t xml:space="preserve"> they have to pack up and leave Venice Beach.</w:t>
      </w:r>
    </w:p>
    <w:p w:rsidR="005C1E8C" w:rsidRDefault="005C1E8C" w:rsidP="005C1E8C">
      <w:pPr>
        <w:pStyle w:val="ListParagraph"/>
      </w:pPr>
    </w:p>
    <w:p w:rsidR="005C1E8C" w:rsidRDefault="005C1E8C" w:rsidP="004C64E1">
      <w:pPr>
        <w:pStyle w:val="ListParagraph"/>
        <w:numPr>
          <w:ilvl w:val="0"/>
          <w:numId w:val="1"/>
        </w:numPr>
      </w:pPr>
      <w:r>
        <w:t>Derek spent 3 years in prison</w:t>
      </w:r>
    </w:p>
    <w:p w:rsidR="005C1E8C" w:rsidRDefault="005C1E8C" w:rsidP="005C1E8C">
      <w:pPr>
        <w:pStyle w:val="ListParagraph"/>
      </w:pPr>
    </w:p>
    <w:p w:rsidR="005C1E8C" w:rsidRDefault="005C1E8C" w:rsidP="004C64E1">
      <w:pPr>
        <w:pStyle w:val="ListParagraph"/>
        <w:numPr>
          <w:ilvl w:val="0"/>
          <w:numId w:val="1"/>
        </w:numPr>
      </w:pPr>
      <w:r>
        <w:t>Derek discovers Danny’s DOC tattoo after getting out of prison</w:t>
      </w:r>
    </w:p>
    <w:p w:rsidR="005C1E8C" w:rsidRDefault="005C1E8C" w:rsidP="005C1E8C">
      <w:pPr>
        <w:pStyle w:val="ListParagraph"/>
      </w:pPr>
    </w:p>
    <w:p w:rsidR="005C1E8C" w:rsidRDefault="005C1E8C" w:rsidP="005C1E8C">
      <w:pPr>
        <w:pStyle w:val="ListParagraph"/>
        <w:numPr>
          <w:ilvl w:val="0"/>
          <w:numId w:val="1"/>
        </w:numPr>
      </w:pPr>
      <w:r>
        <w:t xml:space="preserve">Danny says he hates anyone who isn’t white protestant because </w:t>
      </w:r>
      <w:proofErr w:type="spellStart"/>
      <w:r>
        <w:t>they’re</w:t>
      </w:r>
      <w:proofErr w:type="spellEnd"/>
      <w:r>
        <w:t xml:space="preserve"> are a burden to the advancement of the white race. Derrick overhears Danny saying he hates the hip hop influences on white suburbia. Davina (sister) feels sorry for Danny</w:t>
      </w:r>
    </w:p>
    <w:p w:rsidR="005C1E8C" w:rsidRDefault="005C1E8C" w:rsidP="005C1E8C">
      <w:pPr>
        <w:pStyle w:val="ListParagraph"/>
      </w:pPr>
    </w:p>
    <w:p w:rsidR="005C1E8C" w:rsidRDefault="005C1E8C" w:rsidP="005C1E8C">
      <w:pPr>
        <w:pStyle w:val="ListParagraph"/>
        <w:numPr>
          <w:ilvl w:val="0"/>
          <w:numId w:val="1"/>
        </w:numPr>
      </w:pPr>
      <w:r>
        <w:t>Derek finds out about Danny’s paper and believes it was Cameron’s idea.</w:t>
      </w:r>
    </w:p>
    <w:p w:rsidR="005C1E8C" w:rsidRDefault="005C1E8C" w:rsidP="005C1E8C">
      <w:pPr>
        <w:pStyle w:val="ListParagraph"/>
      </w:pPr>
    </w:p>
    <w:p w:rsidR="005C1E8C" w:rsidRDefault="005C1E8C" w:rsidP="005C1E8C">
      <w:pPr>
        <w:pStyle w:val="ListParagraph"/>
        <w:numPr>
          <w:ilvl w:val="0"/>
          <w:numId w:val="1"/>
        </w:numPr>
      </w:pPr>
      <w:r>
        <w:t>Seth is a bad influence on Danny</w:t>
      </w:r>
    </w:p>
    <w:p w:rsidR="005C1E8C" w:rsidRDefault="005C1E8C" w:rsidP="005C1E8C">
      <w:pPr>
        <w:pStyle w:val="ListParagraph"/>
      </w:pPr>
    </w:p>
    <w:p w:rsidR="005C1E8C" w:rsidRDefault="005C1E8C" w:rsidP="005C1E8C">
      <w:pPr>
        <w:pStyle w:val="ListParagraph"/>
        <w:numPr>
          <w:ilvl w:val="0"/>
          <w:numId w:val="1"/>
        </w:numPr>
      </w:pPr>
      <w:r>
        <w:t>Seems as if Derek is a changes man</w:t>
      </w:r>
    </w:p>
    <w:p w:rsidR="005C1E8C" w:rsidRDefault="005C1E8C" w:rsidP="005C1E8C">
      <w:pPr>
        <w:pStyle w:val="ListParagraph"/>
      </w:pPr>
    </w:p>
    <w:p w:rsidR="005C1E8C" w:rsidRDefault="005C1E8C" w:rsidP="005C1E8C">
      <w:pPr>
        <w:pStyle w:val="ListParagraph"/>
        <w:numPr>
          <w:ilvl w:val="0"/>
          <w:numId w:val="1"/>
        </w:numPr>
      </w:pPr>
      <w:r>
        <w:t xml:space="preserve">FLASHBACK: Derek and gang raided a store owned by Asians he felt the neighborhood was a battlefield. Derek made the raid seem as if it was the people in its own community. Murray </w:t>
      </w:r>
      <w:proofErr w:type="gramStart"/>
      <w:r>
        <w:t>( Teacher</w:t>
      </w:r>
      <w:proofErr w:type="gramEnd"/>
      <w:r>
        <w:t xml:space="preserve">/dating mom Doris) </w:t>
      </w:r>
      <w:r w:rsidR="00670B89">
        <w:t>realizes the hate Derek carries in his heart. Derek blows up at the dinner table. Doris(mother) said she was ashamed that Derek came out of her body.</w:t>
      </w:r>
    </w:p>
    <w:p w:rsidR="00670B89" w:rsidRDefault="00670B89" w:rsidP="00670B89">
      <w:pPr>
        <w:pStyle w:val="ListParagraph"/>
      </w:pPr>
    </w:p>
    <w:p w:rsidR="00670B89" w:rsidRDefault="00670B89" w:rsidP="005C1E8C">
      <w:pPr>
        <w:pStyle w:val="ListParagraph"/>
        <w:numPr>
          <w:ilvl w:val="0"/>
          <w:numId w:val="1"/>
        </w:numPr>
      </w:pPr>
      <w:r>
        <w:t xml:space="preserve">Derek’s dinner </w:t>
      </w:r>
      <w:proofErr w:type="gramStart"/>
      <w:r>
        <w:t>blow</w:t>
      </w:r>
      <w:proofErr w:type="gramEnd"/>
      <w:r>
        <w:t xml:space="preserve"> up may have been a ploy to get rid of Murray</w:t>
      </w:r>
    </w:p>
    <w:p w:rsidR="00670B89" w:rsidRDefault="00670B89" w:rsidP="00670B89">
      <w:pPr>
        <w:pStyle w:val="ListParagraph"/>
      </w:pPr>
    </w:p>
    <w:p w:rsidR="00670B89" w:rsidRDefault="00670B89" w:rsidP="00670B89">
      <w:pPr>
        <w:pStyle w:val="ListParagraph"/>
      </w:pPr>
      <w:r>
        <w:t>FAST FORWARD</w:t>
      </w:r>
    </w:p>
    <w:p w:rsidR="00670B89" w:rsidRDefault="00670B89" w:rsidP="00670B89">
      <w:pPr>
        <w:pStyle w:val="ListParagraph"/>
        <w:numPr>
          <w:ilvl w:val="0"/>
          <w:numId w:val="1"/>
        </w:numPr>
      </w:pPr>
      <w:r>
        <w:t>Mom is sick</w:t>
      </w:r>
    </w:p>
    <w:p w:rsidR="00670B89" w:rsidRDefault="00670B89" w:rsidP="00670B89"/>
    <w:p w:rsidR="00670B89" w:rsidRDefault="00670B89" w:rsidP="00670B89">
      <w:pPr>
        <w:pStyle w:val="ListParagraph"/>
        <w:numPr>
          <w:ilvl w:val="0"/>
          <w:numId w:val="1"/>
        </w:numPr>
      </w:pPr>
      <w:r>
        <w:t xml:space="preserve">Danny replays the night Derek shot and killed black kids in his dreams. He imagines what would’ve happened if he never went into Derek’s room and informed </w:t>
      </w:r>
      <w:proofErr w:type="gramStart"/>
      <w:r>
        <w:t>him</w:t>
      </w:r>
      <w:proofErr w:type="gramEnd"/>
      <w:r>
        <w:t xml:space="preserve"> they were outside. He possible blames himself for Derek’s arrest.</w:t>
      </w:r>
    </w:p>
    <w:p w:rsidR="00670B89" w:rsidRDefault="00670B89" w:rsidP="00670B89">
      <w:pPr>
        <w:pStyle w:val="ListParagraph"/>
      </w:pPr>
    </w:p>
    <w:p w:rsidR="00670B89" w:rsidRDefault="00670B89" w:rsidP="00670B89">
      <w:pPr>
        <w:pStyle w:val="ListParagraph"/>
        <w:numPr>
          <w:ilvl w:val="0"/>
          <w:numId w:val="1"/>
        </w:numPr>
      </w:pPr>
      <w:r>
        <w:t xml:space="preserve">Turns out the black guys are the same ones he beat in the basketball game on Venice Beach. Maybe they were seeking revenge. </w:t>
      </w:r>
    </w:p>
    <w:p w:rsidR="00670B89" w:rsidRDefault="00670B89" w:rsidP="00670B89">
      <w:pPr>
        <w:pStyle w:val="ListParagraph"/>
      </w:pPr>
    </w:p>
    <w:p w:rsidR="00670B89" w:rsidRDefault="00670B89" w:rsidP="00670B89">
      <w:pPr>
        <w:pStyle w:val="ListParagraph"/>
        <w:numPr>
          <w:ilvl w:val="0"/>
          <w:numId w:val="1"/>
        </w:numPr>
      </w:pPr>
      <w:r>
        <w:lastRenderedPageBreak/>
        <w:t>Danny tried to stop Derek that night of murders</w:t>
      </w:r>
    </w:p>
    <w:p w:rsidR="00670B89" w:rsidRDefault="00670B89" w:rsidP="00670B89">
      <w:pPr>
        <w:pStyle w:val="ListParagraph"/>
      </w:pPr>
    </w:p>
    <w:p w:rsidR="00670B89" w:rsidRDefault="00670B89" w:rsidP="00670B89">
      <w:pPr>
        <w:pStyle w:val="ListParagraph"/>
        <w:numPr>
          <w:ilvl w:val="0"/>
          <w:numId w:val="1"/>
        </w:numPr>
      </w:pPr>
      <w:r>
        <w:t xml:space="preserve">Danny wrote in his paper that the violence that went on that night stayed in his dreams until </w:t>
      </w:r>
      <w:r w:rsidR="00596011">
        <w:t xml:space="preserve">it changed into something he couldn’t recognize. It no longer bothered him. For a long </w:t>
      </w:r>
      <w:proofErr w:type="gramStart"/>
      <w:r w:rsidR="00596011">
        <w:t>time</w:t>
      </w:r>
      <w:proofErr w:type="gramEnd"/>
      <w:r w:rsidR="00596011">
        <w:t xml:space="preserve"> he thought that night was proof that Derek was right. “It would have been life if he had testified” he wrote then deleted. </w:t>
      </w:r>
    </w:p>
    <w:p w:rsidR="00596011" w:rsidRDefault="00596011" w:rsidP="00596011">
      <w:pPr>
        <w:pStyle w:val="ListParagraph"/>
      </w:pPr>
    </w:p>
    <w:p w:rsidR="00596011" w:rsidRDefault="00596011" w:rsidP="00670B89">
      <w:pPr>
        <w:pStyle w:val="ListParagraph"/>
        <w:numPr>
          <w:ilvl w:val="0"/>
          <w:numId w:val="1"/>
        </w:numPr>
      </w:pPr>
      <w:r>
        <w:t>Since Derek’s release from prison Cameron’s followers treat Derek like a god</w:t>
      </w:r>
    </w:p>
    <w:p w:rsidR="00596011" w:rsidRDefault="00596011" w:rsidP="00596011">
      <w:pPr>
        <w:pStyle w:val="ListParagraph"/>
      </w:pPr>
    </w:p>
    <w:p w:rsidR="00596011" w:rsidRDefault="00596011" w:rsidP="00670B89">
      <w:pPr>
        <w:pStyle w:val="ListParagraph"/>
        <w:numPr>
          <w:ilvl w:val="0"/>
          <w:numId w:val="1"/>
        </w:numPr>
      </w:pPr>
      <w:r>
        <w:t xml:space="preserve">Cameron </w:t>
      </w:r>
      <w:r w:rsidR="00395B3F">
        <w:t>convinces</w:t>
      </w:r>
      <w:r>
        <w:t xml:space="preserve"> Danny that Bob is only trying to make him feel guilty for writing his paper on Hitler. Derek asked Stacey (his girlfriend) to leave with him and explains that he is done with it all. She doesn’t fold. Derek tells Cameron he is done with it all and </w:t>
      </w:r>
      <w:proofErr w:type="gramStart"/>
      <w:r>
        <w:t>he’s  is</w:t>
      </w:r>
      <w:proofErr w:type="gramEnd"/>
      <w:r>
        <w:t xml:space="preserve"> out! He’s on to Cameron and told him to leave Danny alone. Seth pulls a gun on Derek after finding Cameron beat up. Danny is angry at Derek for changing. Derek asked Danny not to go back to the gangs. Derek explains what happened to him while in prison.</w:t>
      </w:r>
    </w:p>
    <w:p w:rsidR="00596011" w:rsidRDefault="00596011" w:rsidP="00596011">
      <w:pPr>
        <w:pStyle w:val="ListParagraph"/>
      </w:pPr>
    </w:p>
    <w:p w:rsidR="00596011" w:rsidRDefault="00596011" w:rsidP="00596011">
      <w:pPr>
        <w:pStyle w:val="ListParagraph"/>
        <w:rPr>
          <w:b/>
          <w:i/>
          <w:u w:val="single"/>
        </w:rPr>
      </w:pPr>
      <w:r w:rsidRPr="00596011">
        <w:rPr>
          <w:b/>
          <w:i/>
          <w:u w:val="single"/>
        </w:rPr>
        <w:t xml:space="preserve">Derek’s Reform </w:t>
      </w:r>
    </w:p>
    <w:p w:rsidR="00596011" w:rsidRDefault="00596011" w:rsidP="00596011">
      <w:pPr>
        <w:pStyle w:val="ListParagraph"/>
        <w:rPr>
          <w:b/>
          <w:i/>
          <w:u w:val="single"/>
        </w:rPr>
      </w:pP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At first Derrick thought he wouldn’t make it past two days in prison. He finds his crew</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Meets his black coworker</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After a year in things started to get complicated. After watching a member of his crew associate with a rival crew, Derrick feels that there is a lot of hard talk but not enough follow through.</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 xml:space="preserve">During Doris’s visitation with Derrick in prison she tells him if you think </w:t>
      </w:r>
      <w:proofErr w:type="gramStart"/>
      <w:r w:rsidRPr="00395B3F">
        <w:rPr>
          <w:rFonts w:ascii="AppleSystemUIFont" w:hAnsi="AppleSystemUIFont" w:cs="AppleSystemUIFont"/>
        </w:rPr>
        <w:t>cause</w:t>
      </w:r>
      <w:proofErr w:type="gramEnd"/>
      <w:r w:rsidRPr="00395B3F">
        <w:rPr>
          <w:rFonts w:ascii="AppleSystemUIFont" w:hAnsi="AppleSystemUIFont" w:cs="AppleSystemUIFont"/>
        </w:rPr>
        <w:t xml:space="preserve"> she watched her first born throw away his entire life she’s </w:t>
      </w:r>
      <w:r w:rsidRPr="00395B3F">
        <w:rPr>
          <w:rFonts w:ascii="AppleSystemUIFont" w:hAnsi="AppleSystemUIFont" w:cs="AppleSystemUIFont"/>
        </w:rPr>
        <w:t>going to</w:t>
      </w:r>
      <w:r w:rsidRPr="00395B3F">
        <w:rPr>
          <w:rFonts w:ascii="AppleSystemUIFont" w:hAnsi="AppleSystemUIFont" w:cs="AppleSystemUIFont"/>
        </w:rPr>
        <w:t xml:space="preserve"> sit and watch her baby follow down the same toilet.</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Derrick starts to develop a relationship with black coworker</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Derrick seem to believe his crew/gang members were a bunch of hypocrites who didn’t believe in anything.</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I feel derricks coworker starts to change his perception</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Derrick sits alone during lunch in cafeteria</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Coworker tells Derrick why he’s in prison. Derrick can’t believe he got six years just for stealing a television representation of the injustice</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Derek gets raped by gang members his own crew in shower. Gets a visit from Bob while recovering from attack Bob asked Derek has anything you’ve done made your life better Derrick replies no and breaks down. He asked Bob to help him get out.</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 xml:space="preserve">Derrick begin to walk on eggshells because after dissing his crew in the mass hall he was alone and had no one to protect him. He waited on the consequences of his </w:t>
      </w:r>
      <w:proofErr w:type="gramStart"/>
      <w:r w:rsidRPr="00395B3F">
        <w:rPr>
          <w:rFonts w:ascii="AppleSystemUIFont" w:hAnsi="AppleSystemUIFont" w:cs="AppleSystemUIFont"/>
        </w:rPr>
        <w:t>retaliation</w:t>
      </w:r>
      <w:proofErr w:type="gramEnd"/>
      <w:r w:rsidRPr="00395B3F">
        <w:rPr>
          <w:rFonts w:ascii="AppleSystemUIFont" w:hAnsi="AppleSystemUIFont" w:cs="AppleSystemUIFont"/>
        </w:rPr>
        <w:t xml:space="preserve"> but it never came. He stayed to himself the last six months.</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He feels the reason he is getting out in one piece is because of his black coworker which was true.</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Crazy how wet you hated saved your life and the very people he thought was for him turn their backs on him.</w:t>
      </w:r>
    </w:p>
    <w:p w:rsidR="00395B3F" w:rsidRDefault="00395B3F" w:rsidP="00395B3F">
      <w:pPr>
        <w:autoSpaceDE w:val="0"/>
        <w:autoSpaceDN w:val="0"/>
        <w:adjustRightInd w:val="0"/>
        <w:rPr>
          <w:rFonts w:ascii="AppleSystemUIFont" w:hAnsi="AppleSystemUIFont" w:cs="AppleSystemUIFont"/>
        </w:rPr>
      </w:pPr>
    </w:p>
    <w:p w:rsidR="00395B3F" w:rsidRDefault="00395B3F" w:rsidP="00395B3F">
      <w:pPr>
        <w:autoSpaceDE w:val="0"/>
        <w:autoSpaceDN w:val="0"/>
        <w:adjustRightInd w:val="0"/>
        <w:rPr>
          <w:rFonts w:ascii="AppleSystemUIFont" w:hAnsi="AppleSystemUIFont" w:cs="AppleSystemUIFont"/>
        </w:rPr>
      </w:pP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Derrick and Danny return home and begin to remove all the hate posters and flags off of bedroom wall momentous.</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 xml:space="preserve">Derricks father was racist. May have planted the seed into Derrick and Danny. All of this may have stemmed from their </w:t>
      </w:r>
      <w:proofErr w:type="gramStart"/>
      <w:r w:rsidRPr="00395B3F">
        <w:rPr>
          <w:rFonts w:ascii="AppleSystemUIFont" w:hAnsi="AppleSystemUIFont" w:cs="AppleSystemUIFont"/>
        </w:rPr>
        <w:t>fathers</w:t>
      </w:r>
      <w:proofErr w:type="gramEnd"/>
      <w:r w:rsidRPr="00395B3F">
        <w:rPr>
          <w:rFonts w:ascii="AppleSystemUIFont" w:hAnsi="AppleSystemUIFont" w:cs="AppleSystemUIFont"/>
        </w:rPr>
        <w:t xml:space="preserve"> views.</w:t>
      </w:r>
    </w:p>
    <w:p w:rsidR="00395B3F" w:rsidRDefault="00395B3F" w:rsidP="00395B3F">
      <w:pPr>
        <w:autoSpaceDE w:val="0"/>
        <w:autoSpaceDN w:val="0"/>
        <w:adjustRightInd w:val="0"/>
        <w:rPr>
          <w:rFonts w:ascii="AppleSystemUIFont" w:hAnsi="AppleSystemUIFont" w:cs="AppleSystemUIFont"/>
        </w:rPr>
      </w:pP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 xml:space="preserve">Cameron Alexander and Seth are in ICU after being jumped. Bob and the police want </w:t>
      </w:r>
      <w:proofErr w:type="gramStart"/>
      <w:r w:rsidRPr="00395B3F">
        <w:rPr>
          <w:rFonts w:ascii="AppleSystemUIFont" w:hAnsi="AppleSystemUIFont" w:cs="AppleSystemUIFont"/>
        </w:rPr>
        <w:t>Derrick‘</w:t>
      </w:r>
      <w:proofErr w:type="gramEnd"/>
      <w:r w:rsidRPr="00395B3F">
        <w:rPr>
          <w:rFonts w:ascii="AppleSystemUIFont" w:hAnsi="AppleSystemUIFont" w:cs="AppleSystemUIFont"/>
        </w:rPr>
        <w:t>s help to be a peacemaker of some sort Derrick agrees.</w:t>
      </w: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Danny is shot and killed at school by black kid from beginning of movie</w:t>
      </w:r>
    </w:p>
    <w:p w:rsidR="00395B3F" w:rsidRDefault="00395B3F" w:rsidP="00395B3F">
      <w:pPr>
        <w:autoSpaceDE w:val="0"/>
        <w:autoSpaceDN w:val="0"/>
        <w:adjustRightInd w:val="0"/>
        <w:rPr>
          <w:rFonts w:ascii="AppleSystemUIFont" w:hAnsi="AppleSystemUIFont" w:cs="AppleSystemUIFont"/>
        </w:rPr>
      </w:pPr>
    </w:p>
    <w:p w:rsidR="00395B3F" w:rsidRPr="00395B3F" w:rsidRDefault="00395B3F" w:rsidP="00395B3F">
      <w:pPr>
        <w:pStyle w:val="ListParagraph"/>
        <w:numPr>
          <w:ilvl w:val="0"/>
          <w:numId w:val="1"/>
        </w:numPr>
        <w:autoSpaceDE w:val="0"/>
        <w:autoSpaceDN w:val="0"/>
        <w:adjustRightInd w:val="0"/>
        <w:rPr>
          <w:rFonts w:ascii="AppleSystemUIFont" w:hAnsi="AppleSystemUIFont" w:cs="AppleSystemUIFont"/>
        </w:rPr>
      </w:pPr>
      <w:r w:rsidRPr="00395B3F">
        <w:rPr>
          <w:rFonts w:ascii="AppleSystemUIFont" w:hAnsi="AppleSystemUIFont" w:cs="AppleSystemUIFont"/>
        </w:rPr>
        <w:t>Danny is actually narrating the whole story which turned out to be his actual paper he ends the story by saying hate is baggage life is too short to be pissed off all the time</w:t>
      </w:r>
    </w:p>
    <w:p w:rsidR="00596011" w:rsidRPr="00395B3F" w:rsidRDefault="00596011" w:rsidP="00395B3F">
      <w:pPr>
        <w:rPr>
          <w:b/>
          <w:i/>
          <w:u w:val="single"/>
        </w:rPr>
      </w:pPr>
    </w:p>
    <w:p w:rsidR="00596011" w:rsidRPr="00596011" w:rsidRDefault="00596011" w:rsidP="00596011">
      <w:pPr>
        <w:pStyle w:val="ListParagraph"/>
        <w:rPr>
          <w:i/>
          <w:u w:val="single"/>
        </w:rPr>
      </w:pPr>
    </w:p>
    <w:sectPr w:rsidR="00596011" w:rsidRPr="00596011" w:rsidSect="00AE55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4A0" w:rsidRDefault="006A04A0" w:rsidP="00395B3F">
      <w:r>
        <w:separator/>
      </w:r>
    </w:p>
  </w:endnote>
  <w:endnote w:type="continuationSeparator" w:id="0">
    <w:p w:rsidR="006A04A0" w:rsidRDefault="006A04A0" w:rsidP="0039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4A0" w:rsidRDefault="006A04A0" w:rsidP="00395B3F">
      <w:r>
        <w:separator/>
      </w:r>
    </w:p>
  </w:footnote>
  <w:footnote w:type="continuationSeparator" w:id="0">
    <w:p w:rsidR="006A04A0" w:rsidRDefault="006A04A0" w:rsidP="0039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B3F" w:rsidRDefault="00395B3F">
    <w:pPr>
      <w:pStyle w:val="Header"/>
    </w:pPr>
    <w:r>
      <w:t>American History X</w:t>
    </w:r>
  </w:p>
  <w:p w:rsidR="00395B3F" w:rsidRDefault="00395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2936FC"/>
    <w:multiLevelType w:val="hybridMultilevel"/>
    <w:tmpl w:val="3814B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3C"/>
    <w:rsid w:val="00114B3C"/>
    <w:rsid w:val="00395B3F"/>
    <w:rsid w:val="004060BE"/>
    <w:rsid w:val="004C64E1"/>
    <w:rsid w:val="00596011"/>
    <w:rsid w:val="005C1E8C"/>
    <w:rsid w:val="00670B89"/>
    <w:rsid w:val="006A04A0"/>
    <w:rsid w:val="00902249"/>
    <w:rsid w:val="00AE554B"/>
    <w:rsid w:val="00E91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D4FEDA"/>
  <w15:chartTrackingRefBased/>
  <w15:docId w15:val="{66CCDBD6-ABF8-2949-BCC7-A2ECE5FE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B3C"/>
    <w:pPr>
      <w:ind w:left="720"/>
      <w:contextualSpacing/>
    </w:pPr>
  </w:style>
  <w:style w:type="paragraph" w:styleId="Header">
    <w:name w:val="header"/>
    <w:basedOn w:val="Normal"/>
    <w:link w:val="HeaderChar"/>
    <w:uiPriority w:val="99"/>
    <w:unhideWhenUsed/>
    <w:rsid w:val="00395B3F"/>
    <w:pPr>
      <w:tabs>
        <w:tab w:val="center" w:pos="4680"/>
        <w:tab w:val="right" w:pos="9360"/>
      </w:tabs>
    </w:pPr>
  </w:style>
  <w:style w:type="character" w:customStyle="1" w:styleId="HeaderChar">
    <w:name w:val="Header Char"/>
    <w:basedOn w:val="DefaultParagraphFont"/>
    <w:link w:val="Header"/>
    <w:uiPriority w:val="99"/>
    <w:rsid w:val="00395B3F"/>
  </w:style>
  <w:style w:type="paragraph" w:styleId="Footer">
    <w:name w:val="footer"/>
    <w:basedOn w:val="Normal"/>
    <w:link w:val="FooterChar"/>
    <w:uiPriority w:val="99"/>
    <w:unhideWhenUsed/>
    <w:rsid w:val="00395B3F"/>
    <w:pPr>
      <w:tabs>
        <w:tab w:val="center" w:pos="4680"/>
        <w:tab w:val="right" w:pos="9360"/>
      </w:tabs>
    </w:pPr>
  </w:style>
  <w:style w:type="character" w:customStyle="1" w:styleId="FooterChar">
    <w:name w:val="Footer Char"/>
    <w:basedOn w:val="DefaultParagraphFont"/>
    <w:link w:val="Footer"/>
    <w:uiPriority w:val="99"/>
    <w:rsid w:val="00395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2019-06-13T23:27:00Z</dcterms:created>
  <dcterms:modified xsi:type="dcterms:W3CDTF">2019-06-14T01:19:00Z</dcterms:modified>
</cp:coreProperties>
</file>